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YSpec="outside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526"/>
        <w:gridCol w:w="294"/>
        <w:gridCol w:w="844"/>
        <w:gridCol w:w="2800"/>
        <w:gridCol w:w="4011"/>
      </w:tblGrid>
      <w:tr w:rsidR="00E33BE2" w:rsidTr="00801E25">
        <w:trPr>
          <w:trHeight w:hRule="exact" w:val="350"/>
        </w:trPr>
        <w:tc>
          <w:tcPr>
            <w:tcW w:w="10475" w:type="dxa"/>
            <w:gridSpan w:val="5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BEBEBE"/>
          </w:tcPr>
          <w:p w:rsidR="00E33BE2" w:rsidRDefault="00E33BE2" w:rsidP="00E33BE2">
            <w:pPr>
              <w:pStyle w:val="TableParagraph"/>
              <w:tabs>
                <w:tab w:val="left" w:pos="5544"/>
              </w:tabs>
              <w:kinsoku w:val="0"/>
              <w:overflowPunct w:val="0"/>
              <w:spacing w:line="338" w:lineRule="exact"/>
              <w:ind w:left="460"/>
            </w:pPr>
            <w:r>
              <w:rPr>
                <w:rFonts w:ascii="Calibri" w:hAnsi="Calibri" w:cs="Calibri"/>
                <w:b/>
                <w:bCs/>
                <w:color w:val="212121"/>
                <w:spacing w:val="-1"/>
                <w:sz w:val="28"/>
                <w:szCs w:val="28"/>
              </w:rPr>
              <w:t>3.</w:t>
            </w:r>
            <w:r>
              <w:rPr>
                <w:rFonts w:ascii="Calibri" w:hAnsi="Calibri" w:cs="Calibri"/>
                <w:b/>
                <w:bCs/>
                <w:color w:val="21212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12121"/>
                <w:spacing w:val="2"/>
                <w:sz w:val="28"/>
                <w:szCs w:val="28"/>
              </w:rPr>
              <w:t>SCHŮZKA</w:t>
            </w:r>
            <w:r>
              <w:rPr>
                <w:rFonts w:ascii="Calibri" w:hAnsi="Calibri" w:cs="Calibri"/>
                <w:color w:val="212121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12121"/>
                <w:spacing w:val="-1"/>
                <w:sz w:val="28"/>
                <w:szCs w:val="28"/>
              </w:rPr>
              <w:t>EKOTÝMU</w:t>
            </w:r>
            <w:r>
              <w:rPr>
                <w:rFonts w:ascii="Calibri" w:hAnsi="Calibri" w:cs="Calibri"/>
                <w:b/>
                <w:bCs/>
                <w:color w:val="212121"/>
                <w:spacing w:val="-1"/>
                <w:sz w:val="28"/>
                <w:szCs w:val="28"/>
              </w:rPr>
              <w:tab/>
            </w:r>
            <w:r>
              <w:rPr>
                <w:rFonts w:ascii="Calibri" w:hAnsi="Calibri" w:cs="Calibri"/>
                <w:b/>
                <w:bCs/>
                <w:color w:val="212121"/>
                <w:sz w:val="28"/>
                <w:szCs w:val="28"/>
              </w:rPr>
              <w:t>datum:</w:t>
            </w:r>
            <w:r>
              <w:rPr>
                <w:rFonts w:ascii="Calibri" w:hAnsi="Calibri" w:cs="Calibri"/>
                <w:b/>
                <w:bCs/>
                <w:color w:val="212121"/>
                <w:spacing w:val="-6"/>
                <w:sz w:val="28"/>
                <w:szCs w:val="28"/>
              </w:rPr>
              <w:t xml:space="preserve"> 10. 6. 2019</w:t>
            </w:r>
          </w:p>
        </w:tc>
      </w:tr>
      <w:tr w:rsidR="00E33BE2" w:rsidTr="00801E25">
        <w:trPr>
          <w:trHeight w:hRule="exact" w:val="1217"/>
        </w:trPr>
        <w:tc>
          <w:tcPr>
            <w:tcW w:w="2820" w:type="dxa"/>
            <w:gridSpan w:val="2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BEBEBE"/>
          </w:tcPr>
          <w:p w:rsidR="00E33BE2" w:rsidRDefault="00E33BE2" w:rsidP="00E33BE2">
            <w:pPr>
              <w:pStyle w:val="TableParagraph"/>
              <w:kinsoku w:val="0"/>
              <w:overflowPunct w:val="0"/>
              <w:spacing w:line="333" w:lineRule="exact"/>
              <w:ind w:left="99"/>
            </w:pPr>
            <w:r>
              <w:rPr>
                <w:rFonts w:ascii="Calibri" w:hAnsi="Calibri" w:cs="Calibri"/>
                <w:color w:val="212121"/>
                <w:spacing w:val="-2"/>
                <w:sz w:val="28"/>
                <w:szCs w:val="28"/>
              </w:rPr>
              <w:t>Kdo byl</w:t>
            </w:r>
            <w:r>
              <w:rPr>
                <w:rFonts w:ascii="Calibri" w:hAnsi="Calibri" w:cs="Calibri"/>
                <w:color w:val="212121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color w:val="212121"/>
                <w:spacing w:val="-2"/>
                <w:sz w:val="28"/>
                <w:szCs w:val="28"/>
              </w:rPr>
              <w:t>na</w:t>
            </w:r>
            <w:r>
              <w:rPr>
                <w:rFonts w:ascii="Calibri" w:hAnsi="Calibri" w:cs="Calibri"/>
                <w:color w:val="212121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color w:val="212121"/>
                <w:sz w:val="28"/>
                <w:szCs w:val="28"/>
              </w:rPr>
              <w:t>schůzce</w:t>
            </w:r>
          </w:p>
        </w:tc>
        <w:tc>
          <w:tcPr>
            <w:tcW w:w="765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33BE2" w:rsidRDefault="00E33BE2" w:rsidP="00E33BE2">
            <w:pPr>
              <w:pStyle w:val="Odstavecseseznamem"/>
              <w:tabs>
                <w:tab w:val="left" w:pos="820"/>
              </w:tabs>
              <w:kinsoku w:val="0"/>
              <w:overflowPunct w:val="0"/>
              <w:spacing w:line="290" w:lineRule="exact"/>
            </w:pPr>
            <w:r>
              <w:t xml:space="preserve">Paní učitelka Ulmanová (koordinátorka), paní ředitelka Petrů, paní školnice </w:t>
            </w:r>
            <w:proofErr w:type="spellStart"/>
            <w:r>
              <w:t>Kaňová</w:t>
            </w:r>
            <w:proofErr w:type="spellEnd"/>
            <w:r>
              <w:t xml:space="preserve">, rodiče s dětmi: pí Kostková + Vojta, pí </w:t>
            </w:r>
            <w:proofErr w:type="spellStart"/>
            <w:r>
              <w:t>Plesarová</w:t>
            </w:r>
            <w:proofErr w:type="spellEnd"/>
            <w:r>
              <w:t xml:space="preserve"> + Terezka, pí </w:t>
            </w:r>
            <w:proofErr w:type="spellStart"/>
            <w:r>
              <w:t>Štachová</w:t>
            </w:r>
            <w:proofErr w:type="spellEnd"/>
            <w:r>
              <w:t xml:space="preserve"> + Adam a </w:t>
            </w:r>
            <w:proofErr w:type="spellStart"/>
            <w:r>
              <w:t>Anetka</w:t>
            </w:r>
            <w:proofErr w:type="spellEnd"/>
          </w:p>
        </w:tc>
      </w:tr>
      <w:tr w:rsidR="00E33BE2" w:rsidTr="00801E25">
        <w:trPr>
          <w:trHeight w:hRule="exact" w:val="1259"/>
        </w:trPr>
        <w:tc>
          <w:tcPr>
            <w:tcW w:w="2820" w:type="dxa"/>
            <w:gridSpan w:val="2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BEBEBE"/>
          </w:tcPr>
          <w:p w:rsidR="00E33BE2" w:rsidRDefault="00E33BE2" w:rsidP="00E33BE2">
            <w:pPr>
              <w:pStyle w:val="TableParagraph"/>
              <w:kinsoku w:val="0"/>
              <w:overflowPunct w:val="0"/>
              <w:spacing w:line="333" w:lineRule="exact"/>
              <w:ind w:left="99"/>
            </w:pPr>
            <w:r>
              <w:rPr>
                <w:rFonts w:ascii="Calibri" w:hAnsi="Calibri" w:cs="Calibri"/>
                <w:color w:val="212121"/>
                <w:spacing w:val="-1"/>
                <w:sz w:val="28"/>
                <w:szCs w:val="28"/>
              </w:rPr>
              <w:t>Cíle</w:t>
            </w:r>
            <w:r>
              <w:rPr>
                <w:rFonts w:ascii="Calibri" w:hAnsi="Calibri" w:cs="Calibri"/>
                <w:color w:val="212121"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color w:val="212121"/>
                <w:sz w:val="28"/>
                <w:szCs w:val="28"/>
              </w:rPr>
              <w:t>schůzky</w:t>
            </w:r>
          </w:p>
        </w:tc>
        <w:tc>
          <w:tcPr>
            <w:tcW w:w="7655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33BE2" w:rsidRDefault="00E33BE2" w:rsidP="00E33BE2">
            <w:pPr>
              <w:pStyle w:val="Odstavecseseznamem"/>
              <w:numPr>
                <w:ilvl w:val="0"/>
                <w:numId w:val="4"/>
              </w:numPr>
              <w:tabs>
                <w:tab w:val="left" w:pos="820"/>
              </w:tabs>
              <w:kinsoku w:val="0"/>
              <w:overflowPunct w:val="0"/>
            </w:pPr>
            <w:r>
              <w:t xml:space="preserve">Vytvoření </w:t>
            </w:r>
            <w:proofErr w:type="spellStart"/>
            <w:r>
              <w:t>Ekokodexu</w:t>
            </w:r>
            <w:proofErr w:type="spellEnd"/>
            <w:r>
              <w:t xml:space="preserve"> k </w:t>
            </w:r>
            <w:proofErr w:type="gramStart"/>
            <w:r>
              <w:t>tématu ,,Prostředí</w:t>
            </w:r>
            <w:proofErr w:type="gramEnd"/>
            <w:r>
              <w:t xml:space="preserve"> školky“</w:t>
            </w:r>
          </w:p>
          <w:p w:rsidR="00E33BE2" w:rsidRDefault="00E33BE2" w:rsidP="00E33BE2">
            <w:pPr>
              <w:pStyle w:val="Odstavecseseznamem"/>
              <w:numPr>
                <w:ilvl w:val="0"/>
                <w:numId w:val="4"/>
              </w:numPr>
              <w:tabs>
                <w:tab w:val="left" w:pos="820"/>
              </w:tabs>
              <w:kinsoku w:val="0"/>
              <w:overflowPunct w:val="0"/>
            </w:pPr>
            <w:r>
              <w:t xml:space="preserve">Zhodnocení práce v tomto </w:t>
            </w:r>
            <w:proofErr w:type="spellStart"/>
            <w:r>
              <w:t>šk</w:t>
            </w:r>
            <w:proofErr w:type="spellEnd"/>
            <w:r>
              <w:t>. roce + výroba plakátu</w:t>
            </w:r>
          </w:p>
          <w:p w:rsidR="00E33BE2" w:rsidRDefault="00E33BE2" w:rsidP="00E33BE2">
            <w:pPr>
              <w:pStyle w:val="Odstavecseseznamem"/>
              <w:numPr>
                <w:ilvl w:val="0"/>
                <w:numId w:val="4"/>
              </w:numPr>
              <w:tabs>
                <w:tab w:val="left" w:pos="820"/>
              </w:tabs>
              <w:kinsoku w:val="0"/>
              <w:overflowPunct w:val="0"/>
            </w:pPr>
            <w:r>
              <w:t xml:space="preserve">Zvolení tématu na příští </w:t>
            </w:r>
            <w:proofErr w:type="spellStart"/>
            <w:r>
              <w:t>šk</w:t>
            </w:r>
            <w:proofErr w:type="spellEnd"/>
            <w:r>
              <w:t>. rok 2019/2020</w:t>
            </w:r>
          </w:p>
          <w:p w:rsidR="00E33BE2" w:rsidRDefault="00E33BE2" w:rsidP="00E33BE2">
            <w:pPr>
              <w:pStyle w:val="Odstavecseseznamem"/>
              <w:tabs>
                <w:tab w:val="left" w:pos="820"/>
              </w:tabs>
              <w:kinsoku w:val="0"/>
              <w:overflowPunct w:val="0"/>
              <w:ind w:left="459"/>
            </w:pPr>
          </w:p>
        </w:tc>
      </w:tr>
      <w:tr w:rsidR="00E33BE2" w:rsidTr="00801E25">
        <w:trPr>
          <w:trHeight w:hRule="exact" w:val="403"/>
        </w:trPr>
        <w:tc>
          <w:tcPr>
            <w:tcW w:w="3664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BEBEBE"/>
          </w:tcPr>
          <w:p w:rsidR="00E33BE2" w:rsidRDefault="00E33BE2" w:rsidP="00E33BE2">
            <w:pPr>
              <w:pStyle w:val="TableParagraph"/>
              <w:kinsoku w:val="0"/>
              <w:overflowPunct w:val="0"/>
              <w:spacing w:line="333" w:lineRule="exact"/>
              <w:ind w:left="99"/>
            </w:pPr>
            <w:r>
              <w:rPr>
                <w:rFonts w:ascii="Calibri" w:hAnsi="Calibri" w:cs="Calibri"/>
                <w:color w:val="212121"/>
                <w:sz w:val="28"/>
                <w:szCs w:val="28"/>
              </w:rPr>
              <w:t>Co</w:t>
            </w:r>
            <w:r>
              <w:rPr>
                <w:rFonts w:ascii="Calibri" w:hAnsi="Calibri" w:cs="Calibri"/>
                <w:color w:val="212121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color w:val="212121"/>
                <w:spacing w:val="-1"/>
                <w:sz w:val="28"/>
                <w:szCs w:val="28"/>
              </w:rPr>
              <w:t>jsme</w:t>
            </w:r>
            <w:r>
              <w:rPr>
                <w:rFonts w:ascii="Calibri" w:hAnsi="Calibri" w:cs="Calibri"/>
                <w:color w:val="212121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color w:val="212121"/>
                <w:spacing w:val="-1"/>
                <w:sz w:val="28"/>
                <w:szCs w:val="28"/>
              </w:rPr>
              <w:t>dělali</w:t>
            </w:r>
          </w:p>
        </w:tc>
        <w:tc>
          <w:tcPr>
            <w:tcW w:w="280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BEBEBE"/>
          </w:tcPr>
          <w:p w:rsidR="00E33BE2" w:rsidRDefault="00E33BE2" w:rsidP="00E33BE2">
            <w:pPr>
              <w:pStyle w:val="TableParagraph"/>
              <w:kinsoku w:val="0"/>
              <w:overflowPunct w:val="0"/>
              <w:spacing w:line="333" w:lineRule="exact"/>
              <w:ind w:left="820"/>
            </w:pPr>
            <w:r>
              <w:rPr>
                <w:rFonts w:ascii="Calibri" w:hAnsi="Calibri" w:cs="Calibri"/>
                <w:color w:val="212121"/>
                <w:spacing w:val="-1"/>
                <w:sz w:val="28"/>
                <w:szCs w:val="28"/>
              </w:rPr>
              <w:t>Výstup/úkoly</w:t>
            </w:r>
          </w:p>
        </w:tc>
        <w:tc>
          <w:tcPr>
            <w:tcW w:w="401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BEBEBE"/>
          </w:tcPr>
          <w:p w:rsidR="00E33BE2" w:rsidRDefault="00E33BE2" w:rsidP="00E33BE2">
            <w:pPr>
              <w:pStyle w:val="TableParagraph"/>
              <w:kinsoku w:val="0"/>
              <w:overflowPunct w:val="0"/>
              <w:spacing w:line="333" w:lineRule="exact"/>
              <w:ind w:left="99"/>
            </w:pPr>
            <w:r>
              <w:rPr>
                <w:rFonts w:ascii="Calibri" w:hAnsi="Calibri" w:cs="Calibri"/>
                <w:color w:val="212121"/>
                <w:spacing w:val="-1"/>
                <w:sz w:val="28"/>
                <w:szCs w:val="28"/>
              </w:rPr>
              <w:t>Kdo/kdy</w:t>
            </w:r>
          </w:p>
        </w:tc>
      </w:tr>
      <w:tr w:rsidR="00E33BE2" w:rsidTr="00801E25">
        <w:trPr>
          <w:trHeight w:hRule="exact" w:val="1867"/>
        </w:trPr>
        <w:tc>
          <w:tcPr>
            <w:tcW w:w="3664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33BE2" w:rsidRDefault="00E33BE2" w:rsidP="00E33BE2">
            <w:pPr>
              <w:pStyle w:val="Odstavecseseznamem"/>
              <w:tabs>
                <w:tab w:val="left" w:pos="821"/>
              </w:tabs>
              <w:kinsoku w:val="0"/>
              <w:overflowPunct w:val="0"/>
              <w:ind w:left="820" w:right="417"/>
            </w:pPr>
            <w:r>
              <w:t>Rozdělení rolí</w:t>
            </w:r>
          </w:p>
        </w:tc>
        <w:tc>
          <w:tcPr>
            <w:tcW w:w="280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33BE2" w:rsidRDefault="00E33BE2" w:rsidP="00E33BE2">
            <w:pPr>
              <w:pStyle w:val="Odstavecseseznamem"/>
              <w:kinsoku w:val="0"/>
              <w:overflowPunct w:val="0"/>
              <w:ind w:left="454"/>
            </w:pPr>
          </w:p>
          <w:p w:rsidR="00E33BE2" w:rsidRDefault="00E33BE2" w:rsidP="00E33BE2">
            <w:pPr>
              <w:pStyle w:val="Odstavecseseznamem"/>
              <w:kinsoku w:val="0"/>
              <w:overflowPunct w:val="0"/>
              <w:ind w:left="454"/>
            </w:pPr>
            <w:r>
              <w:t xml:space="preserve">Zapisovatelka: </w:t>
            </w:r>
          </w:p>
          <w:p w:rsidR="00E33BE2" w:rsidRDefault="00E33BE2" w:rsidP="00E33BE2">
            <w:pPr>
              <w:pStyle w:val="Odstavecseseznamem"/>
              <w:kinsoku w:val="0"/>
              <w:overflowPunct w:val="0"/>
              <w:ind w:left="454"/>
            </w:pPr>
          </w:p>
          <w:p w:rsidR="00E33BE2" w:rsidRDefault="00E33BE2" w:rsidP="00E33BE2">
            <w:pPr>
              <w:pStyle w:val="Odstavecseseznamem"/>
              <w:kinsoku w:val="0"/>
              <w:overflowPunct w:val="0"/>
              <w:ind w:left="454"/>
            </w:pPr>
            <w:r>
              <w:t xml:space="preserve">Fotografka: </w:t>
            </w:r>
          </w:p>
          <w:p w:rsidR="00E33BE2" w:rsidRDefault="00E33BE2" w:rsidP="00E33BE2">
            <w:pPr>
              <w:pStyle w:val="Odstavecseseznamem"/>
              <w:kinsoku w:val="0"/>
              <w:overflowPunct w:val="0"/>
              <w:ind w:left="454"/>
            </w:pPr>
          </w:p>
          <w:p w:rsidR="00E33BE2" w:rsidRDefault="00E33BE2" w:rsidP="00E33BE2">
            <w:pPr>
              <w:pStyle w:val="Odstavecseseznamem"/>
              <w:kinsoku w:val="0"/>
              <w:overflowPunct w:val="0"/>
              <w:ind w:left="454"/>
            </w:pPr>
            <w:r>
              <w:t>"</w:t>
            </w:r>
            <w:proofErr w:type="spellStart"/>
            <w:r>
              <w:t>stříhači</w:t>
            </w:r>
            <w:proofErr w:type="spellEnd"/>
            <w:r>
              <w:t xml:space="preserve">" a "lepiči": </w:t>
            </w:r>
          </w:p>
        </w:tc>
        <w:tc>
          <w:tcPr>
            <w:tcW w:w="401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33BE2" w:rsidRDefault="00E33BE2" w:rsidP="00E33BE2">
            <w:pPr>
              <w:pStyle w:val="TableParagraph"/>
              <w:kinsoku w:val="0"/>
              <w:overflowPunct w:val="0"/>
              <w:spacing w:line="584" w:lineRule="exact"/>
              <w:ind w:left="863"/>
            </w:pPr>
            <w:r>
              <w:t>Pí Kostková</w:t>
            </w:r>
          </w:p>
          <w:p w:rsidR="00E33BE2" w:rsidRDefault="00E33BE2" w:rsidP="00E33BE2">
            <w:pPr>
              <w:pStyle w:val="TableParagraph"/>
              <w:kinsoku w:val="0"/>
              <w:overflowPunct w:val="0"/>
              <w:spacing w:line="584" w:lineRule="exact"/>
              <w:ind w:left="863"/>
            </w:pPr>
            <w:r>
              <w:t xml:space="preserve">Pí </w:t>
            </w:r>
            <w:proofErr w:type="spellStart"/>
            <w:r>
              <w:t>Plesarová</w:t>
            </w:r>
            <w:proofErr w:type="spellEnd"/>
          </w:p>
          <w:p w:rsidR="00E33BE2" w:rsidRDefault="00E33BE2" w:rsidP="00E33BE2">
            <w:pPr>
              <w:pStyle w:val="TableParagraph"/>
              <w:kinsoku w:val="0"/>
              <w:overflowPunct w:val="0"/>
              <w:spacing w:line="584" w:lineRule="exact"/>
              <w:ind w:left="863"/>
            </w:pPr>
            <w:r>
              <w:t xml:space="preserve">Adam, </w:t>
            </w:r>
            <w:proofErr w:type="spellStart"/>
            <w:r>
              <w:t>Anetka</w:t>
            </w:r>
            <w:proofErr w:type="spellEnd"/>
            <w:r>
              <w:t>, Terezka, Vojta</w:t>
            </w:r>
          </w:p>
        </w:tc>
      </w:tr>
      <w:tr w:rsidR="00E33BE2" w:rsidTr="00801E25">
        <w:trPr>
          <w:trHeight w:hRule="exact" w:val="854"/>
        </w:trPr>
        <w:tc>
          <w:tcPr>
            <w:tcW w:w="3664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33BE2" w:rsidRDefault="00E33BE2" w:rsidP="00E33BE2">
            <w:pPr>
              <w:pStyle w:val="TableParagraph"/>
              <w:tabs>
                <w:tab w:val="left" w:pos="820"/>
              </w:tabs>
              <w:kinsoku w:val="0"/>
              <w:overflowPunct w:val="0"/>
              <w:ind w:left="820" w:right="132" w:hanging="361"/>
            </w:pPr>
            <w:r>
              <w:t>Souhrn průběhu letošního roku</w:t>
            </w:r>
          </w:p>
        </w:tc>
        <w:tc>
          <w:tcPr>
            <w:tcW w:w="280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33BE2" w:rsidRDefault="00E33BE2" w:rsidP="00E33BE2">
            <w:pPr>
              <w:pStyle w:val="TableParagraph"/>
              <w:kinsoku w:val="0"/>
              <w:overflowPunct w:val="0"/>
              <w:ind w:left="820" w:right="567" w:hanging="360"/>
              <w:jc w:val="both"/>
            </w:pPr>
            <w:r>
              <w:t>Plakát s popisky a fotografiemi</w:t>
            </w:r>
          </w:p>
        </w:tc>
        <w:tc>
          <w:tcPr>
            <w:tcW w:w="401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33BE2" w:rsidRDefault="00E33BE2" w:rsidP="00E33BE2">
            <w:pPr>
              <w:pStyle w:val="TableParagraph"/>
              <w:kinsoku w:val="0"/>
              <w:overflowPunct w:val="0"/>
              <w:spacing w:line="584" w:lineRule="exact"/>
              <w:ind w:left="819"/>
            </w:pPr>
            <w:r>
              <w:t>Všichni zúčastnění</w:t>
            </w:r>
          </w:p>
        </w:tc>
      </w:tr>
      <w:tr w:rsidR="00E33BE2" w:rsidTr="00801E25">
        <w:trPr>
          <w:trHeight w:hRule="exact" w:val="843"/>
        </w:trPr>
        <w:tc>
          <w:tcPr>
            <w:tcW w:w="3664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33BE2" w:rsidRDefault="00E33BE2" w:rsidP="00E33BE2">
            <w:pPr>
              <w:pStyle w:val="TableParagraph"/>
              <w:tabs>
                <w:tab w:val="left" w:pos="820"/>
              </w:tabs>
              <w:kinsoku w:val="0"/>
              <w:overflowPunct w:val="0"/>
              <w:ind w:left="820" w:right="177" w:hanging="361"/>
            </w:pPr>
            <w:r>
              <w:t xml:space="preserve">Tvorba </w:t>
            </w:r>
            <w:proofErr w:type="spellStart"/>
            <w:proofErr w:type="gramStart"/>
            <w:r>
              <w:t>Ekokodexu</w:t>
            </w:r>
            <w:proofErr w:type="spellEnd"/>
            <w:r>
              <w:t xml:space="preserve"> k ,,Prostředí</w:t>
            </w:r>
            <w:proofErr w:type="gramEnd"/>
            <w:r>
              <w:t xml:space="preserve"> školky“</w:t>
            </w:r>
          </w:p>
        </w:tc>
        <w:tc>
          <w:tcPr>
            <w:tcW w:w="280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33BE2" w:rsidRDefault="00E33BE2" w:rsidP="00E33BE2">
            <w:pPr>
              <w:pStyle w:val="TableParagraph"/>
              <w:tabs>
                <w:tab w:val="left" w:pos="820"/>
              </w:tabs>
              <w:kinsoku w:val="0"/>
              <w:overflowPunct w:val="0"/>
              <w:ind w:left="820" w:right="555" w:hanging="360"/>
            </w:pPr>
            <w:proofErr w:type="gramStart"/>
            <w:r>
              <w:t>Plakát ,,</w:t>
            </w:r>
            <w:proofErr w:type="spellStart"/>
            <w:r>
              <w:t>Ekokodex</w:t>
            </w:r>
            <w:proofErr w:type="spellEnd"/>
            <w:proofErr w:type="gramEnd"/>
            <w:r>
              <w:t>“</w:t>
            </w:r>
          </w:p>
        </w:tc>
        <w:tc>
          <w:tcPr>
            <w:tcW w:w="401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33BE2" w:rsidRPr="00DD1780" w:rsidRDefault="00E33BE2" w:rsidP="00E33BE2">
            <w:pPr>
              <w:jc w:val="center"/>
            </w:pPr>
            <w:r>
              <w:t>Všichni</w:t>
            </w:r>
          </w:p>
        </w:tc>
      </w:tr>
      <w:tr w:rsidR="00E33BE2" w:rsidTr="00801E25">
        <w:trPr>
          <w:trHeight w:hRule="exact" w:val="1295"/>
        </w:trPr>
        <w:tc>
          <w:tcPr>
            <w:tcW w:w="3664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33BE2" w:rsidRDefault="00E33BE2" w:rsidP="00E33BE2">
            <w:pPr>
              <w:pStyle w:val="TableParagraph"/>
              <w:tabs>
                <w:tab w:val="left" w:pos="820"/>
              </w:tabs>
              <w:kinsoku w:val="0"/>
              <w:overflowPunct w:val="0"/>
              <w:ind w:left="820" w:right="407" w:hanging="361"/>
            </w:pPr>
            <w:r>
              <w:t>Diskuze o možnostech dovybavení zahrady o skladovací/úložné prostory</w:t>
            </w:r>
          </w:p>
        </w:tc>
        <w:tc>
          <w:tcPr>
            <w:tcW w:w="280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33BE2" w:rsidRDefault="00E33BE2" w:rsidP="00E33BE2">
            <w:pPr>
              <w:pStyle w:val="TableParagraph"/>
              <w:tabs>
                <w:tab w:val="left" w:pos="820"/>
              </w:tabs>
              <w:kinsoku w:val="0"/>
              <w:overflowPunct w:val="0"/>
              <w:ind w:left="820" w:right="405" w:hanging="360"/>
            </w:pPr>
          </w:p>
        </w:tc>
        <w:tc>
          <w:tcPr>
            <w:tcW w:w="401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33BE2" w:rsidRDefault="00E33BE2" w:rsidP="00E33BE2">
            <w:pPr>
              <w:pStyle w:val="TableParagraph"/>
              <w:kinsoku w:val="0"/>
              <w:overflowPunct w:val="0"/>
              <w:spacing w:before="4"/>
              <w:ind w:left="99"/>
            </w:pPr>
          </w:p>
          <w:p w:rsidR="00E33BE2" w:rsidRPr="00DD1780" w:rsidRDefault="00E33BE2" w:rsidP="00E33BE2">
            <w:pPr>
              <w:jc w:val="center"/>
            </w:pPr>
            <w:r>
              <w:t>Všichni</w:t>
            </w:r>
          </w:p>
        </w:tc>
      </w:tr>
      <w:tr w:rsidR="00E33BE2" w:rsidTr="00801E25">
        <w:trPr>
          <w:trHeight w:hRule="exact" w:val="1667"/>
        </w:trPr>
        <w:tc>
          <w:tcPr>
            <w:tcW w:w="3664" w:type="dxa"/>
            <w:gridSpan w:val="3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33BE2" w:rsidRDefault="00E33BE2" w:rsidP="00E33BE2">
            <w:pPr>
              <w:pStyle w:val="TableParagraph"/>
              <w:tabs>
                <w:tab w:val="left" w:pos="820"/>
              </w:tabs>
              <w:kinsoku w:val="0"/>
              <w:overflowPunct w:val="0"/>
              <w:ind w:left="820" w:right="170" w:hanging="361"/>
            </w:pPr>
            <w:r>
              <w:t>Diskuze o plánu na vytvoření naučné stezky na zahradě MŠ</w:t>
            </w:r>
          </w:p>
          <w:p w:rsidR="00E33BE2" w:rsidRDefault="00E33BE2" w:rsidP="00E33BE2">
            <w:pPr>
              <w:pStyle w:val="TableParagraph"/>
              <w:tabs>
                <w:tab w:val="left" w:pos="820"/>
              </w:tabs>
              <w:kinsoku w:val="0"/>
              <w:overflowPunct w:val="0"/>
              <w:ind w:left="820" w:right="170" w:hanging="361"/>
            </w:pPr>
          </w:p>
          <w:p w:rsidR="00E33BE2" w:rsidRDefault="00E33BE2" w:rsidP="00E33BE2">
            <w:pPr>
              <w:pStyle w:val="TableParagraph"/>
              <w:tabs>
                <w:tab w:val="left" w:pos="820"/>
              </w:tabs>
              <w:kinsoku w:val="0"/>
              <w:overflowPunct w:val="0"/>
              <w:ind w:left="820" w:right="170" w:hanging="361"/>
            </w:pPr>
            <w:r>
              <w:t xml:space="preserve">Hodnocení </w:t>
            </w:r>
            <w:proofErr w:type="spellStart"/>
            <w:r>
              <w:t>ekobrigády</w:t>
            </w:r>
            <w:proofErr w:type="spellEnd"/>
          </w:p>
          <w:p w:rsidR="00A44F71" w:rsidRDefault="00A44F71" w:rsidP="00E33BE2">
            <w:pPr>
              <w:pStyle w:val="TableParagraph"/>
              <w:tabs>
                <w:tab w:val="left" w:pos="820"/>
              </w:tabs>
              <w:kinsoku w:val="0"/>
              <w:overflowPunct w:val="0"/>
              <w:ind w:left="820" w:right="170" w:hanging="361"/>
            </w:pPr>
            <w:r>
              <w:t xml:space="preserve">Zvolení tématu na příští </w:t>
            </w:r>
            <w:proofErr w:type="spellStart"/>
            <w:r>
              <w:t>šk</w:t>
            </w:r>
            <w:proofErr w:type="spellEnd"/>
            <w:r>
              <w:t>. rok</w:t>
            </w:r>
          </w:p>
        </w:tc>
        <w:tc>
          <w:tcPr>
            <w:tcW w:w="280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A44F71" w:rsidRDefault="00A44F71" w:rsidP="00E33BE2">
            <w:pPr>
              <w:pStyle w:val="TableParagraph"/>
              <w:kinsoku w:val="0"/>
              <w:overflowPunct w:val="0"/>
              <w:ind w:left="820" w:right="872"/>
            </w:pPr>
          </w:p>
          <w:p w:rsidR="00A44F71" w:rsidRPr="00A44F71" w:rsidRDefault="00A44F71" w:rsidP="00A44F71"/>
          <w:p w:rsidR="00A44F71" w:rsidRPr="00A44F71" w:rsidRDefault="00A44F71" w:rsidP="00A44F71"/>
          <w:p w:rsidR="00A44F71" w:rsidRPr="00A44F71" w:rsidRDefault="00A44F71" w:rsidP="00A44F71"/>
          <w:p w:rsidR="00E33BE2" w:rsidRDefault="00E33BE2" w:rsidP="00A44F71">
            <w:pPr>
              <w:jc w:val="center"/>
            </w:pPr>
          </w:p>
          <w:p w:rsidR="00A44F71" w:rsidRPr="00A44F71" w:rsidRDefault="00A44F71" w:rsidP="00A44F71">
            <w:pPr>
              <w:jc w:val="center"/>
            </w:pPr>
            <w:r>
              <w:t>Odpady</w:t>
            </w:r>
          </w:p>
        </w:tc>
        <w:tc>
          <w:tcPr>
            <w:tcW w:w="401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33BE2" w:rsidRDefault="00E33BE2" w:rsidP="00E33BE2">
            <w:pPr>
              <w:pStyle w:val="TableParagraph"/>
              <w:kinsoku w:val="0"/>
              <w:overflowPunct w:val="0"/>
              <w:spacing w:before="4"/>
              <w:ind w:left="99"/>
            </w:pPr>
          </w:p>
          <w:p w:rsidR="00E33BE2" w:rsidRDefault="00E33BE2" w:rsidP="00E33BE2">
            <w:pPr>
              <w:jc w:val="center"/>
            </w:pPr>
            <w:r>
              <w:t>Všichni</w:t>
            </w:r>
          </w:p>
          <w:p w:rsidR="00E33BE2" w:rsidRPr="00E33BE2" w:rsidRDefault="00E33BE2" w:rsidP="00E33BE2">
            <w:pPr>
              <w:jc w:val="center"/>
            </w:pPr>
          </w:p>
        </w:tc>
      </w:tr>
      <w:tr w:rsidR="00E33BE2" w:rsidTr="00801E25">
        <w:trPr>
          <w:trHeight w:hRule="exact" w:val="2967"/>
        </w:trPr>
        <w:tc>
          <w:tcPr>
            <w:tcW w:w="252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auto" w:fill="BEBEBE"/>
          </w:tcPr>
          <w:p w:rsidR="00801E25" w:rsidRDefault="00E33BE2" w:rsidP="00E33BE2">
            <w:pPr>
              <w:pStyle w:val="TableParagraph"/>
              <w:kinsoku w:val="0"/>
              <w:overflowPunct w:val="0"/>
              <w:spacing w:line="333" w:lineRule="exact"/>
              <w:ind w:left="99"/>
            </w:pPr>
            <w:r>
              <w:rPr>
                <w:rFonts w:ascii="Calibri" w:hAnsi="Calibri" w:cs="Calibri"/>
                <w:color w:val="212121"/>
                <w:spacing w:val="-1"/>
                <w:sz w:val="28"/>
                <w:szCs w:val="28"/>
              </w:rPr>
              <w:t>Zhodnocení</w:t>
            </w:r>
            <w:r>
              <w:rPr>
                <w:rFonts w:ascii="Calibri" w:hAnsi="Calibri" w:cs="Calibri"/>
                <w:color w:val="212121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color w:val="212121"/>
                <w:sz w:val="28"/>
                <w:szCs w:val="28"/>
              </w:rPr>
              <w:t>co</w:t>
            </w:r>
            <w:r>
              <w:rPr>
                <w:rFonts w:ascii="Calibri" w:hAnsi="Calibri" w:cs="Calibri"/>
                <w:color w:val="212121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color w:val="212121"/>
                <w:sz w:val="28"/>
                <w:szCs w:val="28"/>
              </w:rPr>
              <w:t>se</w:t>
            </w:r>
            <w:r w:rsidR="00801E25">
              <w:rPr>
                <w:rFonts w:ascii="Calibri" w:hAnsi="Calibri" w:cs="Calibri"/>
                <w:color w:val="212121"/>
                <w:sz w:val="28"/>
                <w:szCs w:val="28"/>
              </w:rPr>
              <w:t xml:space="preserve"> povedlo, co ne a proč</w:t>
            </w:r>
          </w:p>
          <w:p w:rsidR="00801E25" w:rsidRPr="00801E25" w:rsidRDefault="00801E25" w:rsidP="00801E25"/>
          <w:p w:rsidR="00801E25" w:rsidRPr="00801E25" w:rsidRDefault="00801E25" w:rsidP="00801E25"/>
          <w:p w:rsidR="00801E25" w:rsidRPr="00801E25" w:rsidRDefault="00801E25" w:rsidP="00801E25">
            <w:pPr>
              <w:rPr>
                <w:rFonts w:asciiTheme="minorHAnsi" w:hAnsiTheme="minorHAnsi"/>
                <w:sz w:val="32"/>
                <w:szCs w:val="32"/>
              </w:rPr>
            </w:pPr>
          </w:p>
          <w:p w:rsidR="00E33BE2" w:rsidRPr="00801E25" w:rsidRDefault="00801E25" w:rsidP="00801E25">
            <w:pPr>
              <w:rPr>
                <w:sz w:val="28"/>
                <w:szCs w:val="28"/>
              </w:rPr>
            </w:pPr>
            <w:r w:rsidRPr="00801E25">
              <w:rPr>
                <w:rFonts w:asciiTheme="minorHAnsi" w:hAnsiTheme="minorHAnsi"/>
                <w:sz w:val="28"/>
                <w:szCs w:val="28"/>
              </w:rPr>
              <w:t>Termín dalšího setkání:</w:t>
            </w:r>
          </w:p>
        </w:tc>
        <w:tc>
          <w:tcPr>
            <w:tcW w:w="7949" w:type="dxa"/>
            <w:gridSpan w:val="4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801E25" w:rsidRDefault="00801E25" w:rsidP="00801E25">
            <w:pPr>
              <w:pStyle w:val="TableParagraph"/>
              <w:kinsoku w:val="0"/>
              <w:overflowPunct w:val="0"/>
              <w:spacing w:before="1"/>
            </w:pPr>
            <w:r>
              <w:t xml:space="preserve">+ </w:t>
            </w:r>
          </w:p>
          <w:p w:rsidR="00801E25" w:rsidRDefault="00801E25" w:rsidP="00801E25">
            <w:pPr>
              <w:pStyle w:val="TableParagraph"/>
              <w:kinsoku w:val="0"/>
              <w:overflowPunct w:val="0"/>
              <w:spacing w:before="1"/>
              <w:ind w:left="99"/>
            </w:pPr>
            <w:r>
              <w:t xml:space="preserve">vytvoření </w:t>
            </w:r>
            <w:proofErr w:type="spellStart"/>
            <w:r>
              <w:t>ekokodexu</w:t>
            </w:r>
            <w:proofErr w:type="spellEnd"/>
            <w:r>
              <w:t xml:space="preserve">, zhodnocení práce </w:t>
            </w:r>
            <w:proofErr w:type="spellStart"/>
            <w:r>
              <w:t>ekotýmu</w:t>
            </w:r>
            <w:proofErr w:type="spellEnd"/>
            <w:r>
              <w:t xml:space="preserve"> a výroba plakátu s fotkami, určení tématu na příští rok, příjemná atmosféra, zasloužené občerstvení</w:t>
            </w:r>
          </w:p>
          <w:p w:rsidR="00801E25" w:rsidRDefault="00801E25" w:rsidP="00801E25">
            <w:pPr>
              <w:pStyle w:val="TableParagraph"/>
              <w:kinsoku w:val="0"/>
              <w:overflowPunct w:val="0"/>
              <w:spacing w:before="1"/>
              <w:ind w:left="99"/>
            </w:pPr>
            <w:r>
              <w:t>-</w:t>
            </w:r>
          </w:p>
          <w:p w:rsidR="00801E25" w:rsidRDefault="00801E25" w:rsidP="00801E25">
            <w:pPr>
              <w:pStyle w:val="TableParagraph"/>
              <w:kinsoku w:val="0"/>
              <w:overflowPunct w:val="0"/>
              <w:spacing w:line="438" w:lineRule="exact"/>
              <w:ind w:left="99"/>
            </w:pPr>
            <w:r>
              <w:t xml:space="preserve">malá účast členů </w:t>
            </w:r>
            <w:proofErr w:type="spellStart"/>
            <w:r>
              <w:t>ekotýmu</w:t>
            </w:r>
            <w:proofErr w:type="spellEnd"/>
          </w:p>
          <w:p w:rsidR="00801E25" w:rsidRDefault="00801E25" w:rsidP="00801E25"/>
          <w:p w:rsidR="00801E25" w:rsidRDefault="00801E25" w:rsidP="00801E25">
            <w:r>
              <w:t xml:space="preserve"> </w:t>
            </w:r>
          </w:p>
          <w:p w:rsidR="00E33BE2" w:rsidRPr="00801E25" w:rsidRDefault="00801E25" w:rsidP="00801E25">
            <w:r>
              <w:t>Bude upřesněn v září 2019</w:t>
            </w:r>
          </w:p>
        </w:tc>
      </w:tr>
    </w:tbl>
    <w:p w:rsidR="00A67012" w:rsidRDefault="00A67012" w:rsidP="00DD1780">
      <w:pPr>
        <w:pStyle w:val="Zkladntext"/>
        <w:kinsoku w:val="0"/>
        <w:overflowPunct w:val="0"/>
        <w:spacing w:before="55"/>
        <w:ind w:left="0" w:firstLine="0"/>
        <w:rPr>
          <w:rFonts w:ascii="Calibri Light" w:hAnsi="Calibri Light" w:cs="Calibri Light"/>
          <w:color w:val="000000"/>
          <w:sz w:val="32"/>
          <w:szCs w:val="32"/>
        </w:rPr>
      </w:pPr>
    </w:p>
    <w:p w:rsidR="00B379E7" w:rsidRDefault="00B379E7"/>
    <w:p w:rsidR="00B379E7" w:rsidRPr="00B379E7" w:rsidRDefault="00B379E7" w:rsidP="00B379E7"/>
    <w:p w:rsidR="00B379E7" w:rsidRDefault="00B379E7" w:rsidP="00B379E7">
      <w:r>
        <w:t>Zapsala: Martina Kostková</w:t>
      </w:r>
    </w:p>
    <w:p w:rsidR="00B379E7" w:rsidRDefault="00B379E7" w:rsidP="00B379E7"/>
    <w:p w:rsidR="00B379E7" w:rsidRPr="00B379E7" w:rsidRDefault="00B379E7" w:rsidP="00B379E7">
      <w:pPr>
        <w:sectPr w:rsidR="00B379E7" w:rsidRPr="00B379E7" w:rsidSect="00E33BE2">
          <w:type w:val="continuous"/>
          <w:pgSz w:w="11910" w:h="16840"/>
          <w:pgMar w:top="720" w:right="720" w:bottom="720" w:left="720" w:header="708" w:footer="708" w:gutter="0"/>
          <w:cols w:space="708"/>
          <w:noEndnote/>
          <w:docGrid w:linePitch="326"/>
        </w:sectPr>
      </w:pPr>
    </w:p>
    <w:p w:rsidR="00801E25" w:rsidRDefault="00A77FD2" w:rsidP="00801E25">
      <w:pPr>
        <w:pStyle w:val="Zkladntext"/>
        <w:kinsoku w:val="0"/>
        <w:overflowPunct w:val="0"/>
        <w:spacing w:line="50" w:lineRule="atLeast"/>
        <w:ind w:left="0" w:firstLine="0"/>
        <w:rPr>
          <w:sz w:val="5"/>
          <w:szCs w:val="5"/>
        </w:rPr>
      </w:pPr>
      <w:r>
        <w:rPr>
          <w:noProof/>
          <w:sz w:val="5"/>
          <w:szCs w:val="5"/>
        </w:rPr>
        <w:lastRenderedPageBreak/>
        <w:drawing>
          <wp:inline distT="0" distB="0" distL="0" distR="0">
            <wp:extent cx="6443345" cy="482727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482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25" w:rsidRPr="00801E25" w:rsidRDefault="00801E25" w:rsidP="00801E25"/>
    <w:p w:rsidR="00801E25" w:rsidRPr="00801E25" w:rsidRDefault="00801E25" w:rsidP="00801E25"/>
    <w:p w:rsidR="00801E25" w:rsidRPr="00801E25" w:rsidRDefault="00801E25" w:rsidP="00801E25"/>
    <w:p w:rsidR="00801E25" w:rsidRPr="00801E25" w:rsidRDefault="00801E25" w:rsidP="00801E25"/>
    <w:p w:rsidR="00801E25" w:rsidRDefault="00801E25" w:rsidP="00801E25"/>
    <w:p w:rsidR="00A67012" w:rsidRPr="00801E25" w:rsidRDefault="00801E25" w:rsidP="00801E25">
      <w:pPr>
        <w:tabs>
          <w:tab w:val="left" w:pos="6329"/>
        </w:tabs>
      </w:pPr>
      <w:r>
        <w:tab/>
      </w:r>
    </w:p>
    <w:sectPr w:rsidR="00A67012" w:rsidRPr="00801E25" w:rsidSect="00E33BE2">
      <w:pgSz w:w="11910" w:h="16840"/>
      <w:pgMar w:top="720" w:right="720" w:bottom="720" w:left="720" w:header="708" w:footer="708" w:gutter="0"/>
      <w:cols w:space="708" w:equalWidth="0">
        <w:col w:w="9870"/>
      </w:cols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819" w:hanging="360"/>
      </w:pPr>
      <w:rPr>
        <w:rFonts w:ascii="Calibri" w:hAnsi="Calibri"/>
        <w:b w:val="0"/>
        <w:color w:val="212121"/>
        <w:sz w:val="24"/>
      </w:rPr>
    </w:lvl>
    <w:lvl w:ilvl="1">
      <w:numFmt w:val="bullet"/>
      <w:lvlText w:val="•"/>
      <w:lvlJc w:val="left"/>
      <w:pPr>
        <w:ind w:left="1399" w:hanging="360"/>
      </w:pPr>
    </w:lvl>
    <w:lvl w:ilvl="2">
      <w:numFmt w:val="bullet"/>
      <w:lvlText w:val="•"/>
      <w:lvlJc w:val="left"/>
      <w:pPr>
        <w:ind w:left="1978" w:hanging="360"/>
      </w:pPr>
    </w:lvl>
    <w:lvl w:ilvl="3">
      <w:numFmt w:val="bullet"/>
      <w:lvlText w:val="•"/>
      <w:lvlJc w:val="left"/>
      <w:pPr>
        <w:ind w:left="2558" w:hanging="360"/>
      </w:pPr>
    </w:lvl>
    <w:lvl w:ilvl="4">
      <w:numFmt w:val="bullet"/>
      <w:lvlText w:val="•"/>
      <w:lvlJc w:val="left"/>
      <w:pPr>
        <w:ind w:left="3137" w:hanging="360"/>
      </w:pPr>
    </w:lvl>
    <w:lvl w:ilvl="5">
      <w:numFmt w:val="bullet"/>
      <w:lvlText w:val="•"/>
      <w:lvlJc w:val="left"/>
      <w:pPr>
        <w:ind w:left="3717" w:hanging="360"/>
      </w:pPr>
    </w:lvl>
    <w:lvl w:ilvl="6">
      <w:numFmt w:val="bullet"/>
      <w:lvlText w:val="•"/>
      <w:lvlJc w:val="left"/>
      <w:pPr>
        <w:ind w:left="4296" w:hanging="360"/>
      </w:pPr>
    </w:lvl>
    <w:lvl w:ilvl="7">
      <w:numFmt w:val="bullet"/>
      <w:lvlText w:val="•"/>
      <w:lvlJc w:val="left"/>
      <w:pPr>
        <w:ind w:left="4876" w:hanging="360"/>
      </w:pPr>
    </w:lvl>
    <w:lvl w:ilvl="8">
      <w:numFmt w:val="bullet"/>
      <w:lvlText w:val="•"/>
      <w:lvlJc w:val="left"/>
      <w:pPr>
        <w:ind w:left="5455" w:hanging="360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819" w:hanging="360"/>
      </w:pPr>
      <w:rPr>
        <w:rFonts w:ascii="Calibri" w:hAnsi="Calibri" w:cs="Calibri"/>
        <w:b/>
        <w:bCs/>
        <w:color w:val="212121"/>
        <w:spacing w:val="-2"/>
        <w:w w:val="99"/>
        <w:sz w:val="24"/>
        <w:szCs w:val="24"/>
      </w:rPr>
    </w:lvl>
    <w:lvl w:ilvl="1">
      <w:numFmt w:val="bullet"/>
      <w:lvlText w:val="•"/>
      <w:lvlJc w:val="left"/>
      <w:pPr>
        <w:ind w:left="1399" w:hanging="360"/>
      </w:pPr>
    </w:lvl>
    <w:lvl w:ilvl="2">
      <w:numFmt w:val="bullet"/>
      <w:lvlText w:val="•"/>
      <w:lvlJc w:val="left"/>
      <w:pPr>
        <w:ind w:left="1978" w:hanging="360"/>
      </w:pPr>
    </w:lvl>
    <w:lvl w:ilvl="3">
      <w:numFmt w:val="bullet"/>
      <w:lvlText w:val="•"/>
      <w:lvlJc w:val="left"/>
      <w:pPr>
        <w:ind w:left="2558" w:hanging="360"/>
      </w:pPr>
    </w:lvl>
    <w:lvl w:ilvl="4">
      <w:numFmt w:val="bullet"/>
      <w:lvlText w:val="•"/>
      <w:lvlJc w:val="left"/>
      <w:pPr>
        <w:ind w:left="3137" w:hanging="360"/>
      </w:pPr>
    </w:lvl>
    <w:lvl w:ilvl="5">
      <w:numFmt w:val="bullet"/>
      <w:lvlText w:val="•"/>
      <w:lvlJc w:val="left"/>
      <w:pPr>
        <w:ind w:left="3717" w:hanging="360"/>
      </w:pPr>
    </w:lvl>
    <w:lvl w:ilvl="6">
      <w:numFmt w:val="bullet"/>
      <w:lvlText w:val="•"/>
      <w:lvlJc w:val="left"/>
      <w:pPr>
        <w:ind w:left="4296" w:hanging="360"/>
      </w:pPr>
    </w:lvl>
    <w:lvl w:ilvl="7">
      <w:numFmt w:val="bullet"/>
      <w:lvlText w:val="•"/>
      <w:lvlJc w:val="left"/>
      <w:pPr>
        <w:ind w:left="4876" w:hanging="360"/>
      </w:pPr>
    </w:lvl>
    <w:lvl w:ilvl="8">
      <w:numFmt w:val="bullet"/>
      <w:lvlText w:val="•"/>
      <w:lvlJc w:val="left"/>
      <w:pPr>
        <w:ind w:left="5455" w:hanging="360"/>
      </w:pPr>
    </w:lvl>
  </w:abstractNum>
  <w:abstractNum w:abstractNumId="2">
    <w:nsid w:val="00000404"/>
    <w:multiLevelType w:val="multilevel"/>
    <w:tmpl w:val="00000887"/>
    <w:lvl w:ilvl="0">
      <w:numFmt w:val="bullet"/>
      <w:lvlText w:val="-"/>
      <w:lvlJc w:val="left"/>
      <w:pPr>
        <w:ind w:left="820" w:hanging="361"/>
      </w:pPr>
      <w:rPr>
        <w:rFonts w:ascii="Calibri" w:hAnsi="Calibri"/>
        <w:b w:val="0"/>
        <w:color w:val="212121"/>
        <w:sz w:val="22"/>
      </w:rPr>
    </w:lvl>
    <w:lvl w:ilvl="1">
      <w:numFmt w:val="bullet"/>
      <w:lvlText w:val="•"/>
      <w:lvlJc w:val="left"/>
      <w:pPr>
        <w:ind w:left="1077" w:hanging="361"/>
      </w:pPr>
    </w:lvl>
    <w:lvl w:ilvl="2">
      <w:numFmt w:val="bullet"/>
      <w:lvlText w:val="•"/>
      <w:lvlJc w:val="left"/>
      <w:pPr>
        <w:ind w:left="1333" w:hanging="361"/>
      </w:pPr>
    </w:lvl>
    <w:lvl w:ilvl="3">
      <w:numFmt w:val="bullet"/>
      <w:lvlText w:val="•"/>
      <w:lvlJc w:val="left"/>
      <w:pPr>
        <w:ind w:left="1590" w:hanging="361"/>
      </w:pPr>
    </w:lvl>
    <w:lvl w:ilvl="4">
      <w:numFmt w:val="bullet"/>
      <w:lvlText w:val="•"/>
      <w:lvlJc w:val="left"/>
      <w:pPr>
        <w:ind w:left="1847" w:hanging="361"/>
      </w:pPr>
    </w:lvl>
    <w:lvl w:ilvl="5">
      <w:numFmt w:val="bullet"/>
      <w:lvlText w:val="•"/>
      <w:lvlJc w:val="left"/>
      <w:pPr>
        <w:ind w:left="2104" w:hanging="361"/>
      </w:pPr>
    </w:lvl>
    <w:lvl w:ilvl="6">
      <w:numFmt w:val="bullet"/>
      <w:lvlText w:val="•"/>
      <w:lvlJc w:val="left"/>
      <w:pPr>
        <w:ind w:left="2361" w:hanging="361"/>
      </w:pPr>
    </w:lvl>
    <w:lvl w:ilvl="7">
      <w:numFmt w:val="bullet"/>
      <w:lvlText w:val="•"/>
      <w:lvlJc w:val="left"/>
      <w:pPr>
        <w:ind w:left="2617" w:hanging="361"/>
      </w:pPr>
    </w:lvl>
    <w:lvl w:ilvl="8">
      <w:numFmt w:val="bullet"/>
      <w:lvlText w:val="•"/>
      <w:lvlJc w:val="left"/>
      <w:pPr>
        <w:ind w:left="2874" w:hanging="361"/>
      </w:pPr>
    </w:lvl>
  </w:abstractNum>
  <w:abstractNum w:abstractNumId="3">
    <w:nsid w:val="00000405"/>
    <w:multiLevelType w:val="multilevel"/>
    <w:tmpl w:val="00000888"/>
    <w:lvl w:ilvl="0">
      <w:numFmt w:val="bullet"/>
      <w:lvlText w:val="-"/>
      <w:lvlJc w:val="left"/>
      <w:pPr>
        <w:ind w:left="820" w:hanging="360"/>
      </w:pPr>
      <w:rPr>
        <w:rFonts w:ascii="Calibri" w:hAnsi="Calibri"/>
        <w:b w:val="0"/>
        <w:color w:val="212121"/>
        <w:sz w:val="22"/>
      </w:rPr>
    </w:lvl>
    <w:lvl w:ilvl="1">
      <w:numFmt w:val="bullet"/>
      <w:lvlText w:val="•"/>
      <w:lvlJc w:val="left"/>
      <w:pPr>
        <w:ind w:left="1017" w:hanging="360"/>
      </w:pPr>
    </w:lvl>
    <w:lvl w:ilvl="2">
      <w:numFmt w:val="bullet"/>
      <w:lvlText w:val="•"/>
      <w:lvlJc w:val="left"/>
      <w:pPr>
        <w:ind w:left="1213" w:hanging="360"/>
      </w:pPr>
    </w:lvl>
    <w:lvl w:ilvl="3">
      <w:numFmt w:val="bullet"/>
      <w:lvlText w:val="•"/>
      <w:lvlJc w:val="left"/>
      <w:pPr>
        <w:ind w:left="1410" w:hanging="360"/>
      </w:pPr>
    </w:lvl>
    <w:lvl w:ilvl="4">
      <w:numFmt w:val="bullet"/>
      <w:lvlText w:val="•"/>
      <w:lvlJc w:val="left"/>
      <w:pPr>
        <w:ind w:left="1607" w:hanging="360"/>
      </w:pPr>
    </w:lvl>
    <w:lvl w:ilvl="5">
      <w:numFmt w:val="bullet"/>
      <w:lvlText w:val="•"/>
      <w:lvlJc w:val="left"/>
      <w:pPr>
        <w:ind w:left="1804" w:hanging="360"/>
      </w:pPr>
    </w:lvl>
    <w:lvl w:ilvl="6">
      <w:numFmt w:val="bullet"/>
      <w:lvlText w:val="•"/>
      <w:lvlJc w:val="left"/>
      <w:pPr>
        <w:ind w:left="2001" w:hanging="360"/>
      </w:pPr>
    </w:lvl>
    <w:lvl w:ilvl="7">
      <w:numFmt w:val="bullet"/>
      <w:lvlText w:val="•"/>
      <w:lvlJc w:val="left"/>
      <w:pPr>
        <w:ind w:left="2197" w:hanging="360"/>
      </w:pPr>
    </w:lvl>
    <w:lvl w:ilvl="8">
      <w:numFmt w:val="bullet"/>
      <w:lvlText w:val="•"/>
      <w:lvlJc w:val="left"/>
      <w:pPr>
        <w:ind w:left="2394" w:hanging="360"/>
      </w:pPr>
    </w:lvl>
  </w:abstractNum>
  <w:abstractNum w:abstractNumId="4">
    <w:nsid w:val="00000406"/>
    <w:multiLevelType w:val="multilevel"/>
    <w:tmpl w:val="00000889"/>
    <w:lvl w:ilvl="0">
      <w:numFmt w:val="bullet"/>
      <w:lvlText w:val="-"/>
      <w:lvlJc w:val="left"/>
      <w:pPr>
        <w:ind w:left="99" w:hanging="116"/>
      </w:pPr>
      <w:rPr>
        <w:rFonts w:ascii="Calibri" w:hAnsi="Calibri"/>
        <w:b w:val="0"/>
        <w:color w:val="212121"/>
        <w:sz w:val="22"/>
      </w:rPr>
    </w:lvl>
    <w:lvl w:ilvl="1">
      <w:numFmt w:val="bullet"/>
      <w:lvlText w:val="•"/>
      <w:lvlJc w:val="left"/>
      <w:pPr>
        <w:ind w:left="386" w:hanging="116"/>
      </w:pPr>
    </w:lvl>
    <w:lvl w:ilvl="2">
      <w:numFmt w:val="bullet"/>
      <w:lvlText w:val="•"/>
      <w:lvlJc w:val="left"/>
      <w:pPr>
        <w:ind w:left="673" w:hanging="116"/>
      </w:pPr>
    </w:lvl>
    <w:lvl w:ilvl="3">
      <w:numFmt w:val="bullet"/>
      <w:lvlText w:val="•"/>
      <w:lvlJc w:val="left"/>
      <w:pPr>
        <w:ind w:left="960" w:hanging="116"/>
      </w:pPr>
    </w:lvl>
    <w:lvl w:ilvl="4">
      <w:numFmt w:val="bullet"/>
      <w:lvlText w:val="•"/>
      <w:lvlJc w:val="left"/>
      <w:pPr>
        <w:ind w:left="1247" w:hanging="116"/>
      </w:pPr>
    </w:lvl>
    <w:lvl w:ilvl="5">
      <w:numFmt w:val="bullet"/>
      <w:lvlText w:val="•"/>
      <w:lvlJc w:val="left"/>
      <w:pPr>
        <w:ind w:left="1535" w:hanging="116"/>
      </w:pPr>
    </w:lvl>
    <w:lvl w:ilvl="6">
      <w:numFmt w:val="bullet"/>
      <w:lvlText w:val="•"/>
      <w:lvlJc w:val="left"/>
      <w:pPr>
        <w:ind w:left="1822" w:hanging="116"/>
      </w:pPr>
    </w:lvl>
    <w:lvl w:ilvl="7">
      <w:numFmt w:val="bullet"/>
      <w:lvlText w:val="•"/>
      <w:lvlJc w:val="left"/>
      <w:pPr>
        <w:ind w:left="2109" w:hanging="116"/>
      </w:pPr>
    </w:lvl>
    <w:lvl w:ilvl="8">
      <w:numFmt w:val="bullet"/>
      <w:lvlText w:val="•"/>
      <w:lvlJc w:val="left"/>
      <w:pPr>
        <w:ind w:left="2396" w:hanging="116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compat/>
  <w:rsids>
    <w:rsidRoot w:val="00F93E40"/>
    <w:rsid w:val="002836C4"/>
    <w:rsid w:val="00412B91"/>
    <w:rsid w:val="005F4B49"/>
    <w:rsid w:val="006C5C86"/>
    <w:rsid w:val="00762FD0"/>
    <w:rsid w:val="00801E25"/>
    <w:rsid w:val="00883DF5"/>
    <w:rsid w:val="008A1848"/>
    <w:rsid w:val="00A0053E"/>
    <w:rsid w:val="00A44F71"/>
    <w:rsid w:val="00A67012"/>
    <w:rsid w:val="00A77FD2"/>
    <w:rsid w:val="00B379E7"/>
    <w:rsid w:val="00DD1780"/>
    <w:rsid w:val="00E33BE2"/>
    <w:rsid w:val="00E3566E"/>
    <w:rsid w:val="00EC3226"/>
    <w:rsid w:val="00F93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2B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412B91"/>
    <w:pPr>
      <w:ind w:left="819" w:hanging="360"/>
      <w:outlineLvl w:val="0"/>
    </w:pPr>
    <w:rPr>
      <w:rFonts w:ascii="Calibri" w:hAnsi="Calibri" w:cs="Calibri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412B91"/>
    <w:rPr>
      <w:rFonts w:ascii="Calibri Light" w:hAnsi="Calibri Light" w:cs="Times New Roman"/>
      <w:b/>
      <w:bCs/>
      <w:kern w:val="32"/>
      <w:sz w:val="32"/>
      <w:szCs w:val="32"/>
    </w:rPr>
  </w:style>
  <w:style w:type="paragraph" w:styleId="Zkladntext">
    <w:name w:val="Body Text"/>
    <w:basedOn w:val="Normln"/>
    <w:link w:val="ZkladntextChar"/>
    <w:uiPriority w:val="99"/>
    <w:rsid w:val="00412B91"/>
    <w:pPr>
      <w:ind w:left="820" w:hanging="360"/>
    </w:pPr>
    <w:rPr>
      <w:rFonts w:ascii="Calibri" w:hAnsi="Calibri" w:cs="Calibri"/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412B91"/>
    <w:rPr>
      <w:rFonts w:ascii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412B91"/>
  </w:style>
  <w:style w:type="paragraph" w:customStyle="1" w:styleId="TableParagraph">
    <w:name w:val="Table Paragraph"/>
    <w:basedOn w:val="Normln"/>
    <w:uiPriority w:val="99"/>
    <w:rsid w:val="00412B91"/>
  </w:style>
  <w:style w:type="paragraph" w:styleId="Textbubliny">
    <w:name w:val="Balloon Text"/>
    <w:basedOn w:val="Normln"/>
    <w:link w:val="TextbublinyChar"/>
    <w:uiPriority w:val="99"/>
    <w:semiHidden/>
    <w:unhideWhenUsed/>
    <w:rsid w:val="00A44F7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4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178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 A JAK JSME ZAPISOVALI ZE SCHŮZKY EKOTÝMU</dc:title>
  <dc:creator>Jitušák</dc:creator>
  <cp:lastModifiedBy>Admin</cp:lastModifiedBy>
  <cp:revision>6</cp:revision>
  <cp:lastPrinted>2019-09-30T18:13:00Z</cp:lastPrinted>
  <dcterms:created xsi:type="dcterms:W3CDTF">2019-08-13T13:42:00Z</dcterms:created>
  <dcterms:modified xsi:type="dcterms:W3CDTF">2019-10-11T09:45:00Z</dcterms:modified>
</cp:coreProperties>
</file>